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CEAC57" w14:textId="77777777" w:rsidR="007677B1" w:rsidRDefault="007677B1">
      <w:pPr>
        <w:pageBreakBefore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</w:p>
    <w:p w14:paraId="1ACEAC58" w14:textId="4602DB3A" w:rsidR="007677B1" w:rsidRPr="00997B47" w:rsidRDefault="007677B1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  <w:t xml:space="preserve">        </w:t>
      </w:r>
      <w:r w:rsidR="00E54E90">
        <w:rPr>
          <w:rFonts w:ascii="Open Sans" w:hAnsi="Open Sans" w:cs="Open Sans"/>
          <w:sz w:val="22"/>
          <w:szCs w:val="22"/>
        </w:rPr>
        <w:tab/>
      </w:r>
      <w:r w:rsidR="00E54E90">
        <w:rPr>
          <w:rFonts w:ascii="Open Sans" w:hAnsi="Open Sans" w:cs="Open Sans"/>
          <w:sz w:val="22"/>
          <w:szCs w:val="22"/>
        </w:rPr>
        <w:tab/>
      </w:r>
      <w:r w:rsidRPr="00997B47">
        <w:rPr>
          <w:rFonts w:ascii="Open Sans" w:hAnsi="Open Sans" w:cs="Open Sans"/>
          <w:b/>
          <w:sz w:val="22"/>
          <w:szCs w:val="22"/>
          <w:u w:val="single"/>
        </w:rPr>
        <w:t xml:space="preserve"> </w:t>
      </w:r>
    </w:p>
    <w:p w14:paraId="1ACEAC59" w14:textId="77777777" w:rsidR="00997B47" w:rsidRDefault="00997B47" w:rsidP="00997B47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t>Jelölő személy/szervezet</w:t>
      </w:r>
    </w:p>
    <w:p w14:paraId="1ACEAC5A" w14:textId="77777777" w:rsidR="00997B47" w:rsidRDefault="00997B47" w:rsidP="00997B47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ACEAC5B" w14:textId="77777777" w:rsidR="00997B47" w:rsidRPr="00B81399" w:rsidRDefault="00997B47" w:rsidP="00997B47">
      <w:pPr>
        <w:spacing w:after="240"/>
        <w:rPr>
          <w:rFonts w:ascii="Open Sans" w:hAnsi="Open Sans" w:cs="Open Sans"/>
          <w:b/>
          <w:sz w:val="22"/>
          <w:szCs w:val="22"/>
        </w:rPr>
      </w:pPr>
      <w:r w:rsidRPr="00B81399">
        <w:rPr>
          <w:rFonts w:ascii="Open Sans" w:hAnsi="Open Sans" w:cs="Open Sans"/>
          <w:b/>
          <w:sz w:val="22"/>
          <w:szCs w:val="22"/>
        </w:rPr>
        <w:t>neve: ………………………………</w:t>
      </w:r>
      <w:r>
        <w:rPr>
          <w:rFonts w:ascii="Open Sans" w:hAnsi="Open Sans" w:cs="Open Sans"/>
          <w:b/>
          <w:sz w:val="22"/>
          <w:szCs w:val="22"/>
        </w:rPr>
        <w:t>…………………………………………………………….…….</w:t>
      </w:r>
      <w:r w:rsidRPr="00B81399">
        <w:rPr>
          <w:rFonts w:ascii="Open Sans" w:hAnsi="Open Sans" w:cs="Open Sans"/>
          <w:b/>
          <w:sz w:val="22"/>
          <w:szCs w:val="22"/>
        </w:rPr>
        <w:t>…..</w:t>
      </w:r>
    </w:p>
    <w:p w14:paraId="1ACEAC5C" w14:textId="77777777" w:rsidR="00997B47" w:rsidRDefault="00997B47" w:rsidP="00997B47">
      <w:pPr>
        <w:spacing w:after="240"/>
        <w:rPr>
          <w:rFonts w:ascii="Open Sans" w:hAnsi="Open Sans" w:cs="Open Sans"/>
          <w:b/>
          <w:sz w:val="22"/>
          <w:szCs w:val="22"/>
        </w:rPr>
      </w:pPr>
      <w:r w:rsidRPr="00B81399">
        <w:rPr>
          <w:rFonts w:ascii="Open Sans" w:hAnsi="Open Sans" w:cs="Open Sans"/>
          <w:b/>
          <w:sz w:val="22"/>
          <w:szCs w:val="22"/>
        </w:rPr>
        <w:t>címe: …………………………………………</w:t>
      </w:r>
      <w:r>
        <w:rPr>
          <w:rFonts w:ascii="Open Sans" w:hAnsi="Open Sans" w:cs="Open Sans"/>
          <w:b/>
          <w:sz w:val="22"/>
          <w:szCs w:val="22"/>
        </w:rPr>
        <w:t>………………………………………………………….…</w:t>
      </w:r>
      <w:r w:rsidRPr="00B81399">
        <w:rPr>
          <w:rFonts w:ascii="Open Sans" w:hAnsi="Open Sans" w:cs="Open Sans"/>
          <w:b/>
          <w:sz w:val="22"/>
          <w:szCs w:val="22"/>
        </w:rPr>
        <w:t>.</w:t>
      </w:r>
    </w:p>
    <w:p w14:paraId="1ACEAC5D" w14:textId="77777777" w:rsidR="00997B47" w:rsidRPr="002702C0" w:rsidRDefault="00997B47" w:rsidP="00536757">
      <w:pPr>
        <w:jc w:val="left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szervezet </w:t>
      </w:r>
      <w:r w:rsidRPr="002702C0">
        <w:rPr>
          <w:rFonts w:ascii="Open Sans" w:hAnsi="Open Sans" w:cs="Open Sans"/>
          <w:b/>
          <w:sz w:val="22"/>
          <w:szCs w:val="22"/>
        </w:rPr>
        <w:t>képviselő</w:t>
      </w:r>
      <w:r>
        <w:rPr>
          <w:rFonts w:ascii="Open Sans" w:hAnsi="Open Sans" w:cs="Open Sans"/>
          <w:b/>
          <w:sz w:val="22"/>
          <w:szCs w:val="22"/>
        </w:rPr>
        <w:t>jének</w:t>
      </w:r>
      <w:r w:rsidRPr="002702C0">
        <w:rPr>
          <w:rFonts w:ascii="Open Sans" w:hAnsi="Open Sans" w:cs="Open Sans"/>
          <w:b/>
          <w:sz w:val="22"/>
          <w:szCs w:val="22"/>
        </w:rPr>
        <w:t xml:space="preserve"> neve: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  <w:r w:rsidRPr="002702C0">
        <w:rPr>
          <w:rFonts w:ascii="Open Sans" w:hAnsi="Open Sans" w:cs="Open Sans"/>
          <w:b/>
          <w:sz w:val="22"/>
          <w:szCs w:val="22"/>
        </w:rPr>
        <w:t>…………………………</w:t>
      </w:r>
      <w:r>
        <w:rPr>
          <w:rFonts w:ascii="Open Sans" w:hAnsi="Open Sans" w:cs="Open Sans"/>
          <w:b/>
          <w:sz w:val="22"/>
          <w:szCs w:val="22"/>
        </w:rPr>
        <w:t>……………………………</w:t>
      </w:r>
      <w:r w:rsidR="00536757">
        <w:rPr>
          <w:rFonts w:ascii="Open Sans" w:hAnsi="Open Sans" w:cs="Open Sans"/>
          <w:b/>
          <w:sz w:val="22"/>
          <w:szCs w:val="22"/>
        </w:rPr>
        <w:t>………………………………</w:t>
      </w:r>
      <w:r>
        <w:rPr>
          <w:rFonts w:ascii="Open Sans" w:hAnsi="Open Sans" w:cs="Open Sans"/>
          <w:b/>
          <w:sz w:val="22"/>
          <w:szCs w:val="22"/>
        </w:rPr>
        <w:t>………..……..</w:t>
      </w:r>
    </w:p>
    <w:p w14:paraId="1ACEAC5E" w14:textId="77777777" w:rsidR="007677B1" w:rsidRDefault="007677B1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ACEAC60" w14:textId="77777777" w:rsidR="00734CD7" w:rsidRDefault="00734CD7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ACEAC61" w14:textId="77777777" w:rsidR="00734CD7" w:rsidRDefault="00734CD7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ACEAC62" w14:textId="77777777" w:rsidR="007677B1" w:rsidRDefault="007677B1">
      <w:pPr>
        <w:pStyle w:val="Cmsor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i w:val="0"/>
          <w:sz w:val="22"/>
          <w:szCs w:val="22"/>
        </w:rPr>
        <w:t>Bírósági ülnökké jelölés</w:t>
      </w:r>
    </w:p>
    <w:p w14:paraId="1ACEAC63" w14:textId="77777777" w:rsidR="007677B1" w:rsidRDefault="007677B1">
      <w:pPr>
        <w:rPr>
          <w:rFonts w:ascii="Open Sans" w:hAnsi="Open Sans" w:cs="Open Sans"/>
          <w:b/>
          <w:i/>
          <w:sz w:val="22"/>
          <w:szCs w:val="22"/>
          <w:u w:val="single"/>
        </w:rPr>
      </w:pPr>
    </w:p>
    <w:p w14:paraId="1ACEAC64" w14:textId="77777777" w:rsidR="007677B1" w:rsidRDefault="007677B1">
      <w:pPr>
        <w:rPr>
          <w:rFonts w:ascii="Open Sans" w:hAnsi="Open Sans" w:cs="Open Sans"/>
          <w:b/>
          <w:i/>
          <w:sz w:val="22"/>
          <w:szCs w:val="22"/>
          <w:u w:val="single"/>
        </w:rPr>
      </w:pPr>
    </w:p>
    <w:p w14:paraId="1ACEAC65" w14:textId="77777777" w:rsidR="007677B1" w:rsidRDefault="007677B1" w:rsidP="00734CD7">
      <w:pPr>
        <w:spacing w:after="240" w:line="360" w:lineRule="auto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 Bjt. 213. § (</w:t>
      </w:r>
      <w:r w:rsidR="00312B30">
        <w:rPr>
          <w:rFonts w:ascii="Open Sans" w:hAnsi="Open Sans" w:cs="Open Sans"/>
          <w:sz w:val="22"/>
          <w:szCs w:val="22"/>
        </w:rPr>
        <w:t>4</w:t>
      </w:r>
      <w:r>
        <w:rPr>
          <w:rFonts w:ascii="Open Sans" w:hAnsi="Open Sans" w:cs="Open Sans"/>
          <w:sz w:val="22"/>
          <w:szCs w:val="22"/>
        </w:rPr>
        <w:t>) bekezdése</w:t>
      </w:r>
      <w:r w:rsidR="00312B30">
        <w:rPr>
          <w:rStyle w:val="Lbjegyzet-hivatkozs"/>
          <w:rFonts w:ascii="Open Sans" w:hAnsi="Open Sans" w:cs="Open Sans"/>
          <w:sz w:val="22"/>
          <w:szCs w:val="22"/>
        </w:rPr>
        <w:footnoteReference w:id="1"/>
      </w:r>
      <w:r w:rsidR="00997B47">
        <w:rPr>
          <w:rFonts w:ascii="Open Sans" w:hAnsi="Open Sans" w:cs="Open Sans"/>
          <w:sz w:val="22"/>
          <w:szCs w:val="22"/>
        </w:rPr>
        <w:t xml:space="preserve"> a</w:t>
      </w:r>
      <w:r>
        <w:rPr>
          <w:rFonts w:ascii="Open Sans" w:hAnsi="Open Sans" w:cs="Open Sans"/>
          <w:sz w:val="22"/>
          <w:szCs w:val="22"/>
        </w:rPr>
        <w:t>lapján…………………</w:t>
      </w:r>
      <w:r w:rsidR="00536757">
        <w:rPr>
          <w:rFonts w:ascii="Open Sans" w:hAnsi="Open Sans" w:cs="Open Sans"/>
          <w:sz w:val="22"/>
          <w:szCs w:val="22"/>
        </w:rPr>
        <w:t>……………….</w:t>
      </w:r>
      <w:r>
        <w:rPr>
          <w:rFonts w:ascii="Open Sans" w:hAnsi="Open Sans" w:cs="Open Sans"/>
          <w:sz w:val="22"/>
          <w:szCs w:val="22"/>
        </w:rPr>
        <w:t>………</w:t>
      </w:r>
      <w:r w:rsidR="00E54E90">
        <w:rPr>
          <w:rFonts w:ascii="Open Sans" w:hAnsi="Open Sans" w:cs="Open Sans"/>
          <w:sz w:val="22"/>
          <w:szCs w:val="22"/>
        </w:rPr>
        <w:t>………………………………………</w:t>
      </w:r>
      <w:r w:rsidR="00997B47">
        <w:rPr>
          <w:rFonts w:ascii="Open Sans" w:hAnsi="Open Sans" w:cs="Open Sans"/>
          <w:sz w:val="22"/>
          <w:szCs w:val="22"/>
        </w:rPr>
        <w:t>…..</w:t>
      </w:r>
      <w:r>
        <w:rPr>
          <w:rFonts w:ascii="Open Sans" w:hAnsi="Open Sans" w:cs="Open Sans"/>
          <w:sz w:val="22"/>
          <w:szCs w:val="22"/>
        </w:rPr>
        <w:t>(név)</w:t>
      </w:r>
    </w:p>
    <w:p w14:paraId="1ACEAC66" w14:textId="77777777" w:rsidR="007677B1" w:rsidRDefault="007677B1" w:rsidP="00734CD7">
      <w:pPr>
        <w:spacing w:after="240" w:line="360" w:lineRule="auto"/>
        <w:jc w:val="left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………………………………………………………</w:t>
      </w:r>
      <w:r w:rsidR="00997B47">
        <w:rPr>
          <w:rFonts w:ascii="Open Sans" w:hAnsi="Open Sans" w:cs="Open Sans"/>
          <w:sz w:val="22"/>
          <w:szCs w:val="22"/>
        </w:rPr>
        <w:t>…………….</w:t>
      </w:r>
      <w:r w:rsidR="00E54E90">
        <w:rPr>
          <w:rFonts w:ascii="Open Sans" w:hAnsi="Open Sans" w:cs="Open Sans"/>
          <w:sz w:val="22"/>
          <w:szCs w:val="22"/>
        </w:rPr>
        <w:t>……………</w:t>
      </w:r>
      <w:r w:rsidR="00734CD7">
        <w:rPr>
          <w:rFonts w:ascii="Open Sans" w:hAnsi="Open Sans" w:cs="Open Sans"/>
          <w:sz w:val="22"/>
          <w:szCs w:val="22"/>
        </w:rPr>
        <w:t>………</w:t>
      </w:r>
      <w:r w:rsidR="00E54E90">
        <w:rPr>
          <w:rFonts w:ascii="Open Sans" w:hAnsi="Open Sans" w:cs="Open Sans"/>
          <w:sz w:val="22"/>
          <w:szCs w:val="22"/>
        </w:rPr>
        <w:t>…</w:t>
      </w:r>
      <w:r w:rsidR="00312B30">
        <w:rPr>
          <w:rFonts w:ascii="Open Sans" w:hAnsi="Open Sans" w:cs="Open Sans"/>
          <w:sz w:val="22"/>
          <w:szCs w:val="22"/>
        </w:rPr>
        <w:t>.</w:t>
      </w:r>
      <w:r w:rsidR="00E54E90">
        <w:rPr>
          <w:rFonts w:ascii="Open Sans" w:hAnsi="Open Sans" w:cs="Open Sans"/>
          <w:sz w:val="22"/>
          <w:szCs w:val="22"/>
        </w:rPr>
        <w:t>……….</w:t>
      </w:r>
      <w:r>
        <w:rPr>
          <w:rFonts w:ascii="Open Sans" w:hAnsi="Open Sans" w:cs="Open Sans"/>
          <w:sz w:val="22"/>
          <w:szCs w:val="22"/>
        </w:rPr>
        <w:t>. sz</w:t>
      </w:r>
      <w:r w:rsidR="00734CD7">
        <w:rPr>
          <w:rFonts w:ascii="Open Sans" w:hAnsi="Open Sans" w:cs="Open Sans"/>
          <w:sz w:val="22"/>
          <w:szCs w:val="22"/>
        </w:rPr>
        <w:t>ám</w:t>
      </w:r>
      <w:r>
        <w:rPr>
          <w:rFonts w:ascii="Open Sans" w:hAnsi="Open Sans" w:cs="Open Sans"/>
          <w:sz w:val="22"/>
          <w:szCs w:val="22"/>
        </w:rPr>
        <w:t xml:space="preserve"> alatti lakost</w:t>
      </w:r>
    </w:p>
    <w:p w14:paraId="1ACEAC67" w14:textId="2C9E57FC" w:rsidR="007677B1" w:rsidRDefault="00997B47" w:rsidP="00734CD7">
      <w:pPr>
        <w:spacing w:after="240" w:line="36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a</w:t>
      </w:r>
      <w:r w:rsidR="00312B30">
        <w:rPr>
          <w:rFonts w:ascii="Open Sans" w:eastAsia="Open Sans" w:hAnsi="Open Sans" w:cs="Open Sans"/>
          <w:sz w:val="22"/>
          <w:szCs w:val="22"/>
        </w:rPr>
        <w:t xml:space="preserve"> munkaügyi</w:t>
      </w:r>
      <w:r w:rsidR="00734CD7">
        <w:rPr>
          <w:rFonts w:ascii="Open Sans" w:hAnsi="Open Sans" w:cs="Open Sans"/>
          <w:sz w:val="22"/>
          <w:szCs w:val="22"/>
        </w:rPr>
        <w:t xml:space="preserve"> </w:t>
      </w:r>
      <w:r w:rsidR="00734CD7" w:rsidRPr="00A71087">
        <w:rPr>
          <w:rFonts w:ascii="Open Sans" w:hAnsi="Open Sans" w:cs="Open Sans"/>
          <w:sz w:val="22"/>
          <w:szCs w:val="22"/>
        </w:rPr>
        <w:t>bíróság</w:t>
      </w:r>
      <w:r w:rsidR="006009FA" w:rsidRPr="00A71087">
        <w:rPr>
          <w:rFonts w:ascii="Open Sans" w:hAnsi="Open Sans" w:cs="Open Sans"/>
          <w:sz w:val="22"/>
          <w:szCs w:val="22"/>
        </w:rPr>
        <w:t xml:space="preserve">ként eljáró </w:t>
      </w:r>
      <w:r w:rsidR="00A71087" w:rsidRPr="00A71087">
        <w:rPr>
          <w:rFonts w:ascii="Open Sans" w:hAnsi="Open Sans" w:cs="Open Sans"/>
          <w:b/>
          <w:bCs/>
          <w:sz w:val="22"/>
          <w:szCs w:val="22"/>
        </w:rPr>
        <w:t xml:space="preserve">Szombathelyi </w:t>
      </w:r>
      <w:r w:rsidR="00AF73F8" w:rsidRPr="00A71087">
        <w:rPr>
          <w:rFonts w:ascii="Open Sans" w:hAnsi="Open Sans" w:cs="Open Sans"/>
          <w:b/>
          <w:bCs/>
          <w:sz w:val="22"/>
          <w:szCs w:val="22"/>
        </w:rPr>
        <w:t>T</w:t>
      </w:r>
      <w:r w:rsidR="002C58CE" w:rsidRPr="00A71087">
        <w:rPr>
          <w:rFonts w:ascii="Open Sans" w:hAnsi="Open Sans" w:cs="Open Sans"/>
          <w:b/>
          <w:bCs/>
          <w:sz w:val="22"/>
          <w:szCs w:val="22"/>
        </w:rPr>
        <w:t>örvényszékre</w:t>
      </w:r>
      <w:r w:rsidR="00312B30">
        <w:rPr>
          <w:rFonts w:ascii="Open Sans" w:hAnsi="Open Sans" w:cs="Open Sans"/>
          <w:sz w:val="22"/>
          <w:szCs w:val="22"/>
        </w:rPr>
        <w:t xml:space="preserve"> </w:t>
      </w:r>
      <w:r w:rsidR="00734CD7">
        <w:rPr>
          <w:rFonts w:ascii="Open Sans" w:hAnsi="Open Sans" w:cs="Open Sans"/>
          <w:sz w:val="22"/>
          <w:szCs w:val="22"/>
        </w:rPr>
        <w:t>ü</w:t>
      </w:r>
      <w:r w:rsidR="007677B1">
        <w:rPr>
          <w:rFonts w:ascii="Open Sans" w:hAnsi="Open Sans" w:cs="Open Sans"/>
          <w:sz w:val="22"/>
          <w:szCs w:val="22"/>
        </w:rPr>
        <w:t>lnöknek jelölöm.</w:t>
      </w:r>
    </w:p>
    <w:p w14:paraId="1ACEAC68" w14:textId="77777777" w:rsidR="007677B1" w:rsidRDefault="007677B1">
      <w:pPr>
        <w:rPr>
          <w:rFonts w:ascii="Open Sans" w:hAnsi="Open Sans" w:cs="Open Sans"/>
          <w:sz w:val="22"/>
          <w:szCs w:val="22"/>
        </w:rPr>
      </w:pPr>
    </w:p>
    <w:p w14:paraId="1ACEAC69" w14:textId="51A2189E" w:rsidR="007677B1" w:rsidRPr="00E54E90" w:rsidRDefault="007677B1">
      <w:pPr>
        <w:rPr>
          <w:rFonts w:ascii="Open Sans" w:hAnsi="Open Sans" w:cs="Open Sans"/>
          <w:sz w:val="22"/>
          <w:szCs w:val="22"/>
        </w:rPr>
      </w:pPr>
      <w:r w:rsidRPr="00E54E90">
        <w:rPr>
          <w:rFonts w:ascii="Open Sans" w:hAnsi="Open Sans" w:cs="Open Sans"/>
          <w:sz w:val="22"/>
          <w:szCs w:val="22"/>
        </w:rPr>
        <w:t>Dátum</w:t>
      </w:r>
      <w:r w:rsidR="00E54E90">
        <w:rPr>
          <w:rFonts w:ascii="Open Sans" w:hAnsi="Open Sans" w:cs="Open Sans"/>
          <w:sz w:val="22"/>
          <w:szCs w:val="22"/>
        </w:rPr>
        <w:t>:</w:t>
      </w:r>
      <w:r w:rsidRPr="00E54E90">
        <w:rPr>
          <w:rFonts w:ascii="Open Sans" w:hAnsi="Open Sans" w:cs="Open Sans"/>
          <w:sz w:val="22"/>
          <w:szCs w:val="22"/>
        </w:rPr>
        <w:t xml:space="preserve"> ………………………………………………….</w:t>
      </w:r>
    </w:p>
    <w:p w14:paraId="1ACEAC6A" w14:textId="77777777" w:rsidR="007677B1" w:rsidRDefault="007677B1">
      <w:pPr>
        <w:rPr>
          <w:rFonts w:ascii="Open Sans" w:hAnsi="Open Sans" w:cs="Open Sans"/>
          <w:sz w:val="22"/>
          <w:szCs w:val="22"/>
        </w:rPr>
      </w:pPr>
    </w:p>
    <w:p w14:paraId="1ACEAC6B" w14:textId="77777777" w:rsidR="007677B1" w:rsidRDefault="007677B1">
      <w:pPr>
        <w:rPr>
          <w:rFonts w:ascii="Open Sans" w:hAnsi="Open Sans" w:cs="Open Sans"/>
          <w:sz w:val="22"/>
          <w:szCs w:val="22"/>
        </w:rPr>
      </w:pPr>
    </w:p>
    <w:p w14:paraId="1ACEAC6C" w14:textId="77777777" w:rsidR="007677B1" w:rsidRDefault="007677B1">
      <w:pPr>
        <w:rPr>
          <w:rFonts w:ascii="Open Sans" w:hAnsi="Open Sans" w:cs="Open Sans"/>
          <w:sz w:val="22"/>
          <w:szCs w:val="22"/>
        </w:rPr>
      </w:pPr>
    </w:p>
    <w:p w14:paraId="1ACEAC6D" w14:textId="77777777" w:rsidR="00536757" w:rsidRDefault="00536757">
      <w:pPr>
        <w:rPr>
          <w:rFonts w:ascii="Open Sans" w:hAnsi="Open Sans" w:cs="Open Sans"/>
          <w:sz w:val="22"/>
          <w:szCs w:val="22"/>
        </w:rPr>
      </w:pPr>
    </w:p>
    <w:p w14:paraId="1ACEAC6E" w14:textId="77777777" w:rsidR="00536757" w:rsidRDefault="00536757">
      <w:pPr>
        <w:rPr>
          <w:rFonts w:ascii="Open Sans" w:hAnsi="Open Sans" w:cs="Open Sans"/>
          <w:sz w:val="22"/>
          <w:szCs w:val="22"/>
        </w:rPr>
      </w:pPr>
    </w:p>
    <w:p w14:paraId="1ACEAC6F" w14:textId="77777777" w:rsidR="00997B47" w:rsidRDefault="007677B1" w:rsidP="00997B47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 w:rsidR="00997B47">
        <w:rPr>
          <w:rFonts w:ascii="Open Sans" w:hAnsi="Open Sans" w:cs="Open Sans"/>
          <w:sz w:val="22"/>
          <w:szCs w:val="22"/>
        </w:rPr>
        <w:tab/>
        <w:t>…………………………………………</w:t>
      </w:r>
    </w:p>
    <w:p w14:paraId="1ACEAC70" w14:textId="77777777" w:rsidR="00997B47" w:rsidRDefault="00997B47" w:rsidP="00997B47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  <w:t xml:space="preserve">       </w:t>
      </w:r>
      <w:r>
        <w:rPr>
          <w:rFonts w:ascii="Open Sans" w:hAnsi="Open Sans" w:cs="Open Sans"/>
          <w:b/>
          <w:sz w:val="22"/>
          <w:szCs w:val="22"/>
        </w:rPr>
        <w:t>jelölő aláírása /</w:t>
      </w:r>
      <w:r w:rsidRPr="002702C0">
        <w:rPr>
          <w:rFonts w:ascii="Open Sans" w:hAnsi="Open Sans" w:cs="Open Sans"/>
          <w:b/>
          <w:sz w:val="22"/>
          <w:szCs w:val="22"/>
        </w:rPr>
        <w:t xml:space="preserve"> jelölő szervezet </w:t>
      </w:r>
    </w:p>
    <w:p w14:paraId="1ACEAC71" w14:textId="77777777" w:rsidR="00997B47" w:rsidRPr="002702C0" w:rsidRDefault="00536757" w:rsidP="00997B47">
      <w:pPr>
        <w:ind w:left="283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      </w:t>
      </w:r>
      <w:r w:rsidR="00997B47">
        <w:rPr>
          <w:rFonts w:ascii="Open Sans" w:hAnsi="Open Sans" w:cs="Open Sans"/>
          <w:b/>
          <w:sz w:val="22"/>
          <w:szCs w:val="22"/>
        </w:rPr>
        <w:t xml:space="preserve">  </w:t>
      </w:r>
      <w:r w:rsidR="00997B47" w:rsidRPr="002702C0">
        <w:rPr>
          <w:rFonts w:ascii="Open Sans" w:hAnsi="Open Sans" w:cs="Open Sans"/>
          <w:b/>
          <w:sz w:val="22"/>
          <w:szCs w:val="22"/>
        </w:rPr>
        <w:t>képviselőjének</w:t>
      </w:r>
      <w:r w:rsidR="00997B47">
        <w:rPr>
          <w:rFonts w:ascii="Open Sans" w:hAnsi="Open Sans" w:cs="Open Sans"/>
          <w:b/>
          <w:sz w:val="22"/>
          <w:szCs w:val="22"/>
        </w:rPr>
        <w:t xml:space="preserve"> aláírása,</w:t>
      </w:r>
      <w:r w:rsidR="00997B47" w:rsidRPr="002702C0">
        <w:rPr>
          <w:rFonts w:ascii="Open Sans" w:hAnsi="Open Sans" w:cs="Open Sans"/>
          <w:b/>
          <w:sz w:val="22"/>
          <w:szCs w:val="22"/>
        </w:rPr>
        <w:t xml:space="preserve"> bélyegzőlenyomata</w:t>
      </w:r>
    </w:p>
    <w:p w14:paraId="1ACEAC72" w14:textId="77777777" w:rsidR="007677B1" w:rsidRDefault="007677B1" w:rsidP="00997B47">
      <w:pPr>
        <w:rPr>
          <w:rFonts w:ascii="Open Sans" w:hAnsi="Open Sans" w:cs="Open Sans"/>
          <w:sz w:val="22"/>
          <w:szCs w:val="22"/>
        </w:rPr>
      </w:pPr>
    </w:p>
    <w:p w14:paraId="1ACEAC73" w14:textId="77777777" w:rsidR="007677B1" w:rsidRDefault="007677B1">
      <w:pPr>
        <w:rPr>
          <w:rFonts w:ascii="Open Sans" w:hAnsi="Open Sans" w:cs="Open Sans"/>
          <w:sz w:val="22"/>
          <w:szCs w:val="22"/>
          <w:vertAlign w:val="superscript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  <w:t xml:space="preserve">         </w:t>
      </w:r>
    </w:p>
    <w:p w14:paraId="1ACEAC74" w14:textId="77777777" w:rsidR="007677B1" w:rsidRDefault="007677B1">
      <w:pPr>
        <w:ind w:left="36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</w:p>
    <w:p w14:paraId="1ACEAC75" w14:textId="77777777" w:rsidR="007677B1" w:rsidRDefault="007677B1">
      <w:pPr>
        <w:ind w:left="3900" w:firstLine="348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</w:p>
    <w:p w14:paraId="1ACEAC76" w14:textId="77777777" w:rsidR="007677B1" w:rsidRDefault="007677B1">
      <w:pPr>
        <w:ind w:left="3900" w:firstLine="348"/>
        <w:jc w:val="center"/>
        <w:rPr>
          <w:rFonts w:ascii="Open Sans" w:hAnsi="Open Sans" w:cs="Open Sans"/>
          <w:sz w:val="22"/>
          <w:szCs w:val="22"/>
        </w:rPr>
      </w:pPr>
    </w:p>
    <w:sectPr w:rsidR="007677B1" w:rsidSect="00DD61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53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BE3" w14:textId="77777777" w:rsidR="002544C5" w:rsidRDefault="002544C5">
      <w:r>
        <w:separator/>
      </w:r>
    </w:p>
  </w:endnote>
  <w:endnote w:type="continuationSeparator" w:id="0">
    <w:p w14:paraId="058A8DCD" w14:textId="77777777" w:rsidR="002544C5" w:rsidRDefault="0025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0926" w14:textId="77777777" w:rsidR="008E4908" w:rsidRDefault="008E490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BF6B" w14:textId="77777777" w:rsidR="008E4908" w:rsidRDefault="008E490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8307" w14:textId="77777777" w:rsidR="008E4908" w:rsidRDefault="008E49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E9EE" w14:textId="77777777" w:rsidR="002544C5" w:rsidRDefault="002544C5">
      <w:r>
        <w:separator/>
      </w:r>
    </w:p>
  </w:footnote>
  <w:footnote w:type="continuationSeparator" w:id="0">
    <w:p w14:paraId="46E3CDC4" w14:textId="77777777" w:rsidR="002544C5" w:rsidRDefault="002544C5">
      <w:r>
        <w:continuationSeparator/>
      </w:r>
    </w:p>
  </w:footnote>
  <w:footnote w:id="1">
    <w:p w14:paraId="1ACEAC80" w14:textId="77777777" w:rsidR="00312B30" w:rsidRPr="00997B47" w:rsidRDefault="00312B30">
      <w:pPr>
        <w:pStyle w:val="Lbjegyzetszveg"/>
        <w:rPr>
          <w:rFonts w:ascii="Open Sans" w:hAnsi="Open Sans" w:cs="Open Sans"/>
          <w:sz w:val="18"/>
          <w:szCs w:val="18"/>
        </w:rPr>
      </w:pPr>
      <w:r w:rsidRPr="00997B47">
        <w:rPr>
          <w:rStyle w:val="Lbjegyzet-hivatkozs"/>
          <w:rFonts w:ascii="Open Sans" w:hAnsi="Open Sans" w:cs="Open Sans"/>
          <w:sz w:val="18"/>
          <w:szCs w:val="18"/>
        </w:rPr>
        <w:footnoteRef/>
      </w:r>
      <w:r w:rsidRPr="00997B47">
        <w:rPr>
          <w:rFonts w:ascii="Open Sans" w:hAnsi="Open Sans" w:cs="Open Sans"/>
          <w:sz w:val="18"/>
          <w:szCs w:val="18"/>
        </w:rPr>
        <w:t xml:space="preserve"> A Bjt. 213. § (4) bekezdése alapján a munkaügyi bíróság</w:t>
      </w:r>
      <w:r w:rsidR="006009FA">
        <w:rPr>
          <w:rFonts w:ascii="Open Sans" w:hAnsi="Open Sans" w:cs="Open Sans"/>
          <w:sz w:val="18"/>
          <w:szCs w:val="18"/>
        </w:rPr>
        <w:t>ként eljáró bíróság</w:t>
      </w:r>
      <w:r w:rsidRPr="00997B47">
        <w:rPr>
          <w:rFonts w:ascii="Open Sans" w:hAnsi="Open Sans" w:cs="Open Sans"/>
          <w:sz w:val="18"/>
          <w:szCs w:val="18"/>
        </w:rPr>
        <w:t xml:space="preserve"> ülnökeit elsősorban a munkavállalók és munkaadók érdek-képviseleti szervei jelölik.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625C" w14:textId="77777777" w:rsidR="008E4908" w:rsidRDefault="008E490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AC7B" w14:textId="46356054" w:rsidR="007677B1" w:rsidRDefault="00B04FF1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CEAC7F" wp14:editId="1F52CAA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0645" cy="196850"/>
              <wp:effectExtent l="0" t="0" r="0" b="0"/>
              <wp:wrapSquare wrapText="largest"/>
              <wp:docPr id="567582766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" cy="1968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ACEAC81" w14:textId="77777777" w:rsidR="007677B1" w:rsidRDefault="00DD6110">
                          <w:pPr>
                            <w:pStyle w:val="lfej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 w:rsidR="007677B1"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627B14">
                            <w:rPr>
                              <w:rStyle w:val="Oldalszm"/>
                              <w:noProof/>
                            </w:rPr>
                            <w:t>3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EAC7F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0;margin-top:.05pt;width:6.35pt;height:15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" stroked="f">
              <v:fill opacity="0"/>
              <v:textbox inset="0,0,0,0">
                <w:txbxContent>
                  <w:p w14:paraId="1ACEAC81" w14:textId="77777777" w:rsidR="007677B1" w:rsidRDefault="00DD6110">
                    <w:pPr>
                      <w:pStyle w:val="lfej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 w:rsidR="007677B1"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627B14">
                      <w:rPr>
                        <w:rStyle w:val="Oldalszm"/>
                        <w:noProof/>
                      </w:rPr>
                      <w:t>3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AC7C" w14:textId="34BA04B3" w:rsidR="00A71087" w:rsidRPr="00CC7C75" w:rsidRDefault="00CC7C75" w:rsidP="00A71087">
    <w:pPr>
      <w:pStyle w:val="lfej"/>
      <w:jc w:val="center"/>
      <w:rPr>
        <w:rFonts w:ascii="Open Sans" w:hAnsi="Open Sans" w:cs="Open Sans"/>
        <w:b/>
        <w:sz w:val="20"/>
      </w:rPr>
    </w:pPr>
    <w:r w:rsidRPr="00CC7C75">
      <w:rPr>
        <w:rFonts w:ascii="Open Sans" w:hAnsi="Open Sans" w:cs="Open Sans"/>
        <w:b/>
        <w:sz w:val="20"/>
      </w:rPr>
      <w:t xml:space="preserve">SORON KÍVÜLI </w:t>
    </w:r>
    <w:r w:rsidR="00A71087" w:rsidRPr="00CC7C75">
      <w:rPr>
        <w:rFonts w:ascii="Open Sans" w:hAnsi="Open Sans" w:cs="Open Sans"/>
        <w:b/>
        <w:sz w:val="20"/>
      </w:rPr>
      <w:t>BÍRÓSÁGI ÜLNÖK VÁLASZTÁS</w:t>
    </w:r>
  </w:p>
  <w:p w14:paraId="1ACEAC7D" w14:textId="7290651D" w:rsidR="00A71087" w:rsidRPr="00CC7C75" w:rsidRDefault="00A71087" w:rsidP="00A71087">
    <w:pPr>
      <w:pStyle w:val="lfej"/>
      <w:jc w:val="center"/>
      <w:rPr>
        <w:rFonts w:ascii="Open Sans" w:hAnsi="Open Sans" w:cs="Open Sans"/>
        <w:b/>
        <w:sz w:val="20"/>
      </w:rPr>
    </w:pPr>
    <w:r w:rsidRPr="00CC7C75">
      <w:rPr>
        <w:rFonts w:ascii="Open Sans" w:hAnsi="Open Sans" w:cs="Open Sans"/>
        <w:b/>
        <w:sz w:val="20"/>
      </w:rPr>
      <w:t>munkaügyi ülnök jelölés</w:t>
    </w:r>
    <w:r w:rsidR="008E4908">
      <w:rPr>
        <w:rFonts w:ascii="Open Sans" w:hAnsi="Open Sans" w:cs="Open Sans"/>
        <w:b/>
        <w:sz w:val="20"/>
      </w:rPr>
      <w:t xml:space="preserve"> </w:t>
    </w:r>
    <w:r w:rsidRPr="00CC7C75">
      <w:rPr>
        <w:rFonts w:ascii="Open Sans" w:hAnsi="Open Sans" w:cs="Open Sans"/>
        <w:b/>
        <w:sz w:val="20"/>
      </w:rPr>
      <w:t>/Bjt. 2013. § (4) bek. alapján/</w:t>
    </w:r>
  </w:p>
  <w:p w14:paraId="1ACEAC7E" w14:textId="77777777" w:rsidR="007677B1" w:rsidRDefault="007677B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hAnsi="Open Sans" w:cs="Open San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ascii="Open Sans" w:hAnsi="Open Sans" w:cs="Open Sans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num w:numId="1" w16cid:durableId="2015185007">
    <w:abstractNumId w:val="0"/>
  </w:num>
  <w:num w:numId="2" w16cid:durableId="192694950">
    <w:abstractNumId w:val="1"/>
  </w:num>
  <w:num w:numId="3" w16cid:durableId="1996759632">
    <w:abstractNumId w:val="2"/>
  </w:num>
  <w:num w:numId="4" w16cid:durableId="924799595">
    <w:abstractNumId w:val="3"/>
  </w:num>
  <w:num w:numId="5" w16cid:durableId="1632394813">
    <w:abstractNumId w:val="4"/>
  </w:num>
  <w:num w:numId="6" w16cid:durableId="711030891">
    <w:abstractNumId w:val="5"/>
  </w:num>
  <w:num w:numId="7" w16cid:durableId="1466047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12"/>
    <w:rsid w:val="000426B7"/>
    <w:rsid w:val="00075BC8"/>
    <w:rsid w:val="00090B5D"/>
    <w:rsid w:val="000A0A23"/>
    <w:rsid w:val="000E76D1"/>
    <w:rsid w:val="00107F12"/>
    <w:rsid w:val="00142366"/>
    <w:rsid w:val="00183F10"/>
    <w:rsid w:val="001F37B1"/>
    <w:rsid w:val="002544C5"/>
    <w:rsid w:val="002C58CE"/>
    <w:rsid w:val="002E20E1"/>
    <w:rsid w:val="00312B30"/>
    <w:rsid w:val="00320BB9"/>
    <w:rsid w:val="00365B35"/>
    <w:rsid w:val="00377440"/>
    <w:rsid w:val="00393671"/>
    <w:rsid w:val="00475869"/>
    <w:rsid w:val="004C036C"/>
    <w:rsid w:val="004F3A4B"/>
    <w:rsid w:val="005274AA"/>
    <w:rsid w:val="00536757"/>
    <w:rsid w:val="00550F8A"/>
    <w:rsid w:val="00581BC4"/>
    <w:rsid w:val="005E4FA5"/>
    <w:rsid w:val="006009FA"/>
    <w:rsid w:val="00627B14"/>
    <w:rsid w:val="0068682F"/>
    <w:rsid w:val="006D5C62"/>
    <w:rsid w:val="00734CD7"/>
    <w:rsid w:val="007677B1"/>
    <w:rsid w:val="00810E34"/>
    <w:rsid w:val="00826977"/>
    <w:rsid w:val="008B041F"/>
    <w:rsid w:val="008E4908"/>
    <w:rsid w:val="008F20BC"/>
    <w:rsid w:val="00951C12"/>
    <w:rsid w:val="00997B47"/>
    <w:rsid w:val="009B6C55"/>
    <w:rsid w:val="00A15728"/>
    <w:rsid w:val="00A26D19"/>
    <w:rsid w:val="00A71087"/>
    <w:rsid w:val="00AF73F8"/>
    <w:rsid w:val="00B04FF1"/>
    <w:rsid w:val="00B44637"/>
    <w:rsid w:val="00BD730E"/>
    <w:rsid w:val="00BF536E"/>
    <w:rsid w:val="00CC7C75"/>
    <w:rsid w:val="00D61F13"/>
    <w:rsid w:val="00D90C66"/>
    <w:rsid w:val="00D93864"/>
    <w:rsid w:val="00DD6110"/>
    <w:rsid w:val="00E42856"/>
    <w:rsid w:val="00E54E90"/>
    <w:rsid w:val="00E84B75"/>
    <w:rsid w:val="00E90264"/>
    <w:rsid w:val="00E93958"/>
    <w:rsid w:val="00EC18AD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CEAC57"/>
  <w15:docId w15:val="{22BA8A67-3D95-40D4-BEE3-51886BB0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611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styleId="Cmsor1">
    <w:name w:val="heading 1"/>
    <w:basedOn w:val="Norml"/>
    <w:next w:val="Norml"/>
    <w:qFormat/>
    <w:rsid w:val="00DD6110"/>
    <w:pPr>
      <w:keepNext/>
      <w:numPr>
        <w:numId w:val="2"/>
      </w:numPr>
      <w:jc w:val="center"/>
      <w:outlineLvl w:val="0"/>
    </w:pPr>
    <w:rPr>
      <w:b/>
      <w:i/>
      <w:sz w:val="30"/>
      <w:u w:val="single"/>
    </w:rPr>
  </w:style>
  <w:style w:type="paragraph" w:styleId="Cmsor2">
    <w:name w:val="heading 2"/>
    <w:basedOn w:val="Norml"/>
    <w:next w:val="Norml"/>
    <w:qFormat/>
    <w:rsid w:val="00DD6110"/>
    <w:pPr>
      <w:keepNext/>
      <w:numPr>
        <w:ilvl w:val="1"/>
        <w:numId w:val="2"/>
      </w:numPr>
      <w:ind w:left="360" w:firstLine="0"/>
      <w:jc w:val="center"/>
      <w:outlineLvl w:val="1"/>
    </w:pPr>
    <w:rPr>
      <w:b/>
      <w:i/>
      <w:sz w:val="3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DD6110"/>
  </w:style>
  <w:style w:type="character" w:customStyle="1" w:styleId="WW8Num1z1">
    <w:name w:val="WW8Num1z1"/>
    <w:rsid w:val="00DD6110"/>
  </w:style>
  <w:style w:type="character" w:customStyle="1" w:styleId="WW8Num1z2">
    <w:name w:val="WW8Num1z2"/>
    <w:rsid w:val="00DD6110"/>
  </w:style>
  <w:style w:type="character" w:customStyle="1" w:styleId="WW8Num1z3">
    <w:name w:val="WW8Num1z3"/>
    <w:rsid w:val="00DD6110"/>
  </w:style>
  <w:style w:type="character" w:customStyle="1" w:styleId="WW8Num1z4">
    <w:name w:val="WW8Num1z4"/>
    <w:rsid w:val="00DD6110"/>
  </w:style>
  <w:style w:type="character" w:customStyle="1" w:styleId="WW8Num1z5">
    <w:name w:val="WW8Num1z5"/>
    <w:rsid w:val="00DD6110"/>
  </w:style>
  <w:style w:type="character" w:customStyle="1" w:styleId="WW8Num1z6">
    <w:name w:val="WW8Num1z6"/>
    <w:rsid w:val="00DD6110"/>
  </w:style>
  <w:style w:type="character" w:customStyle="1" w:styleId="WW8Num1z7">
    <w:name w:val="WW8Num1z7"/>
    <w:rsid w:val="00DD6110"/>
  </w:style>
  <w:style w:type="character" w:customStyle="1" w:styleId="WW8Num1z8">
    <w:name w:val="WW8Num1z8"/>
    <w:rsid w:val="00DD6110"/>
  </w:style>
  <w:style w:type="character" w:customStyle="1" w:styleId="WW8Num2z0">
    <w:name w:val="WW8Num2z0"/>
    <w:rsid w:val="00DD6110"/>
  </w:style>
  <w:style w:type="character" w:customStyle="1" w:styleId="WW8Num2z1">
    <w:name w:val="WW8Num2z1"/>
    <w:rsid w:val="00DD6110"/>
  </w:style>
  <w:style w:type="character" w:customStyle="1" w:styleId="WW8Num2z2">
    <w:name w:val="WW8Num2z2"/>
    <w:rsid w:val="00DD6110"/>
  </w:style>
  <w:style w:type="character" w:customStyle="1" w:styleId="WW8Num2z3">
    <w:name w:val="WW8Num2z3"/>
    <w:rsid w:val="00DD6110"/>
  </w:style>
  <w:style w:type="character" w:customStyle="1" w:styleId="WW8Num2z4">
    <w:name w:val="WW8Num2z4"/>
    <w:rsid w:val="00DD6110"/>
  </w:style>
  <w:style w:type="character" w:customStyle="1" w:styleId="WW8Num2z5">
    <w:name w:val="WW8Num2z5"/>
    <w:rsid w:val="00DD6110"/>
  </w:style>
  <w:style w:type="character" w:customStyle="1" w:styleId="WW8Num2z6">
    <w:name w:val="WW8Num2z6"/>
    <w:rsid w:val="00DD6110"/>
  </w:style>
  <w:style w:type="character" w:customStyle="1" w:styleId="WW8Num2z7">
    <w:name w:val="WW8Num2z7"/>
    <w:rsid w:val="00DD6110"/>
  </w:style>
  <w:style w:type="character" w:customStyle="1" w:styleId="WW8Num2z8">
    <w:name w:val="WW8Num2z8"/>
    <w:rsid w:val="00DD6110"/>
  </w:style>
  <w:style w:type="character" w:customStyle="1" w:styleId="WW8Num3z0">
    <w:name w:val="WW8Num3z0"/>
    <w:rsid w:val="00DD6110"/>
    <w:rPr>
      <w:rFonts w:ascii="Open Sans" w:hAnsi="Open Sans" w:cs="Open Sans"/>
      <w:sz w:val="22"/>
      <w:szCs w:val="22"/>
    </w:rPr>
  </w:style>
  <w:style w:type="character" w:customStyle="1" w:styleId="WW8Num4z0">
    <w:name w:val="WW8Num4z0"/>
    <w:rsid w:val="00DD6110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DD6110"/>
    <w:rPr>
      <w:rFonts w:ascii="Open Sans" w:hAnsi="Open Sans" w:cs="Open Sans"/>
      <w:sz w:val="22"/>
      <w:szCs w:val="22"/>
    </w:rPr>
  </w:style>
  <w:style w:type="character" w:customStyle="1" w:styleId="WW8Num6z0">
    <w:name w:val="WW8Num6z0"/>
    <w:rsid w:val="00DD6110"/>
    <w:rPr>
      <w:rFonts w:ascii="Open Sans" w:hAnsi="Open Sans" w:cs="Open Sans"/>
      <w:sz w:val="22"/>
      <w:szCs w:val="22"/>
    </w:rPr>
  </w:style>
  <w:style w:type="character" w:customStyle="1" w:styleId="WW8Num7z0">
    <w:name w:val="WW8Num7z0"/>
    <w:rsid w:val="00DD6110"/>
    <w:rPr>
      <w:rFonts w:ascii="Open Sans" w:hAnsi="Open Sans" w:cs="Open Sans"/>
      <w:sz w:val="22"/>
      <w:szCs w:val="22"/>
    </w:rPr>
  </w:style>
  <w:style w:type="character" w:customStyle="1" w:styleId="WW8Num3z1">
    <w:name w:val="WW8Num3z1"/>
    <w:rsid w:val="00DD6110"/>
    <w:rPr>
      <w:rFonts w:ascii="Courier New" w:hAnsi="Courier New" w:cs="Courier New"/>
    </w:rPr>
  </w:style>
  <w:style w:type="character" w:customStyle="1" w:styleId="WW8Num3z2">
    <w:name w:val="WW8Num3z2"/>
    <w:rsid w:val="00DD6110"/>
    <w:rPr>
      <w:rFonts w:ascii="Wingdings" w:hAnsi="Wingdings" w:cs="Wingdings"/>
    </w:rPr>
  </w:style>
  <w:style w:type="character" w:customStyle="1" w:styleId="WW8Num8z0">
    <w:name w:val="WW8Num8z0"/>
    <w:rsid w:val="00DD6110"/>
  </w:style>
  <w:style w:type="character" w:customStyle="1" w:styleId="WW8Num9z0">
    <w:name w:val="WW8Num9z0"/>
    <w:rsid w:val="00DD6110"/>
  </w:style>
  <w:style w:type="character" w:customStyle="1" w:styleId="WW8Num9z1">
    <w:name w:val="WW8Num9z1"/>
    <w:rsid w:val="00DD6110"/>
  </w:style>
  <w:style w:type="character" w:customStyle="1" w:styleId="WW8Num9z2">
    <w:name w:val="WW8Num9z2"/>
    <w:rsid w:val="00DD6110"/>
  </w:style>
  <w:style w:type="character" w:customStyle="1" w:styleId="WW8Num9z3">
    <w:name w:val="WW8Num9z3"/>
    <w:rsid w:val="00DD6110"/>
  </w:style>
  <w:style w:type="character" w:customStyle="1" w:styleId="WW8Num9z4">
    <w:name w:val="WW8Num9z4"/>
    <w:rsid w:val="00DD6110"/>
  </w:style>
  <w:style w:type="character" w:customStyle="1" w:styleId="WW8Num9z5">
    <w:name w:val="WW8Num9z5"/>
    <w:rsid w:val="00DD6110"/>
  </w:style>
  <w:style w:type="character" w:customStyle="1" w:styleId="WW8Num9z6">
    <w:name w:val="WW8Num9z6"/>
    <w:rsid w:val="00DD6110"/>
  </w:style>
  <w:style w:type="character" w:customStyle="1" w:styleId="WW8Num9z7">
    <w:name w:val="WW8Num9z7"/>
    <w:rsid w:val="00DD6110"/>
  </w:style>
  <w:style w:type="character" w:customStyle="1" w:styleId="WW8Num9z8">
    <w:name w:val="WW8Num9z8"/>
    <w:rsid w:val="00DD6110"/>
  </w:style>
  <w:style w:type="character" w:customStyle="1" w:styleId="WW8Num10z0">
    <w:name w:val="WW8Num10z0"/>
    <w:rsid w:val="00DD6110"/>
    <w:rPr>
      <w:rFonts w:ascii="Open Sans" w:hAnsi="Open Sans" w:cs="Open Sans"/>
      <w:sz w:val="22"/>
      <w:szCs w:val="22"/>
    </w:rPr>
  </w:style>
  <w:style w:type="character" w:customStyle="1" w:styleId="Bekezdsalapbettpusa1">
    <w:name w:val="Bekezdés alapbetűtípusa1"/>
    <w:rsid w:val="00DD6110"/>
  </w:style>
  <w:style w:type="character" w:styleId="Oldalszm">
    <w:name w:val="page number"/>
    <w:basedOn w:val="Bekezdsalapbettpusa1"/>
    <w:rsid w:val="00DD6110"/>
  </w:style>
  <w:style w:type="paragraph" w:customStyle="1" w:styleId="Cmsor">
    <w:name w:val="Címsor"/>
    <w:basedOn w:val="Norml"/>
    <w:next w:val="Szvegtrzs"/>
    <w:rsid w:val="00DD6110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Szvegtrzs">
    <w:name w:val="Body Text"/>
    <w:basedOn w:val="Norml"/>
    <w:rsid w:val="00DD6110"/>
    <w:rPr>
      <w:sz w:val="30"/>
    </w:rPr>
  </w:style>
  <w:style w:type="paragraph" w:styleId="Lista">
    <w:name w:val="List"/>
    <w:basedOn w:val="Szvegtrzs"/>
    <w:rsid w:val="00DD6110"/>
    <w:rPr>
      <w:rFonts w:cs="Mangal"/>
    </w:rPr>
  </w:style>
  <w:style w:type="paragraph" w:styleId="Kpalrs">
    <w:name w:val="caption"/>
    <w:basedOn w:val="Norml"/>
    <w:qFormat/>
    <w:rsid w:val="00DD61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DD6110"/>
    <w:pPr>
      <w:suppressLineNumbers/>
    </w:pPr>
    <w:rPr>
      <w:rFonts w:cs="Mangal"/>
    </w:rPr>
  </w:style>
  <w:style w:type="paragraph" w:styleId="Szvegtrzsbehzssal">
    <w:name w:val="Body Text Indent"/>
    <w:basedOn w:val="Norml"/>
    <w:rsid w:val="00DD6110"/>
    <w:pPr>
      <w:ind w:left="5664"/>
    </w:pPr>
    <w:rPr>
      <w:sz w:val="30"/>
    </w:rPr>
  </w:style>
  <w:style w:type="paragraph" w:customStyle="1" w:styleId="Szvegtrzs21">
    <w:name w:val="Szövegtörzs 21"/>
    <w:basedOn w:val="Norml"/>
    <w:rsid w:val="00DD6110"/>
    <w:rPr>
      <w:i/>
      <w:sz w:val="32"/>
    </w:rPr>
  </w:style>
  <w:style w:type="paragraph" w:styleId="lfej">
    <w:name w:val="header"/>
    <w:basedOn w:val="Norml"/>
    <w:rsid w:val="00DD6110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l"/>
    <w:rsid w:val="00DD6110"/>
    <w:pPr>
      <w:spacing w:before="100"/>
    </w:pPr>
    <w:rPr>
      <w:color w:val="000000"/>
      <w:szCs w:val="28"/>
    </w:rPr>
  </w:style>
  <w:style w:type="paragraph" w:customStyle="1" w:styleId="Kerettartalom">
    <w:name w:val="Kerettartalom"/>
    <w:basedOn w:val="Norml"/>
    <w:rsid w:val="00DD6110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12B30"/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312B30"/>
    <w:rPr>
      <w:rFonts w:ascii="Garamond" w:hAnsi="Garamond" w:cs="Garamond"/>
      <w:lang w:eastAsia="zh-CN"/>
    </w:rPr>
  </w:style>
  <w:style w:type="character" w:styleId="Lbjegyzet-hivatkozs">
    <w:name w:val="footnote reference"/>
    <w:uiPriority w:val="99"/>
    <w:semiHidden/>
    <w:unhideWhenUsed/>
    <w:rsid w:val="00312B30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BD730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D730E"/>
    <w:rPr>
      <w:rFonts w:ascii="Garamond" w:hAnsi="Garamond" w:cs="Garamond"/>
      <w:sz w:val="28"/>
      <w:lang w:eastAsia="zh-CN"/>
    </w:rPr>
  </w:style>
  <w:style w:type="paragraph" w:styleId="Vltozat">
    <w:name w:val="Revision"/>
    <w:hidden/>
    <w:uiPriority w:val="99"/>
    <w:semiHidden/>
    <w:rsid w:val="00E84B75"/>
    <w:rPr>
      <w:rFonts w:ascii="Garamond" w:hAnsi="Garamond" w:cs="Garamond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938F18-E11C-4715-99F1-7F711985C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3726D-F221-4ACC-A802-520749095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2DB755-F56C-41DE-8256-B2FF5704F6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9864DF-BEAE-4FCB-B0C9-1C29E71508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 Á J É K O Z T A T Ó</vt:lpstr>
    </vt:vector>
  </TitlesOfParts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Á J É K O Z T A T Ó</dc:title>
  <dc:subject/>
  <dc:creator>Pillér Attiláné</dc:creator>
  <cp:keywords/>
  <cp:lastModifiedBy>Kovács Dóra dr.</cp:lastModifiedBy>
  <cp:revision>3</cp:revision>
  <cp:lastPrinted>2023-02-08T15:10:00Z</cp:lastPrinted>
  <dcterms:created xsi:type="dcterms:W3CDTF">2026-07-23T07:32:00Z</dcterms:created>
  <dcterms:modified xsi:type="dcterms:W3CDTF">2026-07-23T07:33:00Z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